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4248D" w14:textId="7F2132A9" w:rsidR="00EC6B05" w:rsidRPr="00EC6B05" w:rsidRDefault="00C03B9C" w:rsidP="00C03B9C">
      <w:pPr>
        <w:tabs>
          <w:tab w:val="center" w:pos="4819"/>
          <w:tab w:val="right" w:pos="9638"/>
        </w:tabs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  <w:r>
        <w:rPr>
          <w:rFonts w:asciiTheme="minorHAnsi" w:hAnsiTheme="minorHAnsi"/>
          <w:b/>
          <w:sz w:val="22"/>
          <w:szCs w:val="22"/>
        </w:rPr>
        <w:tab/>
      </w:r>
      <w:r w:rsidR="00EC6B05" w:rsidRPr="00EC6B05">
        <w:rPr>
          <w:rFonts w:asciiTheme="minorHAnsi" w:hAnsiTheme="minorHAnsi"/>
          <w:b/>
          <w:sz w:val="22"/>
          <w:szCs w:val="22"/>
        </w:rPr>
        <w:t>MANIFESTAZIONE D’INTERESSE E DICHIARAZIONI</w:t>
      </w:r>
      <w:r>
        <w:rPr>
          <w:rFonts w:asciiTheme="minorHAnsi" w:hAnsiTheme="minorHAnsi"/>
          <w:b/>
          <w:sz w:val="22"/>
          <w:szCs w:val="22"/>
        </w:rPr>
        <w:tab/>
      </w:r>
    </w:p>
    <w:p w14:paraId="262B241E" w14:textId="77777777" w:rsidR="00EC6B05" w:rsidRPr="00EC6B05" w:rsidRDefault="00EC6B05" w:rsidP="00EC6B05">
      <w:pPr>
        <w:jc w:val="both"/>
        <w:rPr>
          <w:rFonts w:asciiTheme="minorHAnsi" w:hAnsiTheme="minorHAnsi"/>
          <w:sz w:val="22"/>
          <w:szCs w:val="22"/>
        </w:rPr>
      </w:pPr>
    </w:p>
    <w:p w14:paraId="5D07E064" w14:textId="12D435D0" w:rsidR="00EC6B05" w:rsidRPr="00EC6B05" w:rsidRDefault="00EC6B05" w:rsidP="0063372D">
      <w:pPr>
        <w:spacing w:before="120" w:line="276" w:lineRule="auto"/>
        <w:contextualSpacing/>
        <w:rPr>
          <w:rFonts w:asciiTheme="minorHAnsi" w:hAnsiTheme="minorHAnsi"/>
          <w:sz w:val="22"/>
          <w:szCs w:val="22"/>
        </w:rPr>
      </w:pPr>
      <w:r w:rsidRPr="00EC6B05">
        <w:rPr>
          <w:rFonts w:asciiTheme="minorHAnsi" w:hAnsiTheme="minorHAnsi"/>
          <w:sz w:val="22"/>
          <w:szCs w:val="22"/>
        </w:rPr>
        <w:tab/>
      </w:r>
      <w:r w:rsidRPr="00EC6B05">
        <w:rPr>
          <w:rFonts w:asciiTheme="minorHAnsi" w:hAnsiTheme="minorHAnsi"/>
          <w:sz w:val="22"/>
          <w:szCs w:val="22"/>
        </w:rPr>
        <w:tab/>
      </w:r>
      <w:r w:rsidRPr="00EC6B05">
        <w:rPr>
          <w:rFonts w:asciiTheme="minorHAnsi" w:hAnsiTheme="minorHAnsi"/>
          <w:sz w:val="22"/>
          <w:szCs w:val="22"/>
        </w:rPr>
        <w:tab/>
      </w:r>
      <w:r w:rsidRPr="00EC6B05">
        <w:rPr>
          <w:rFonts w:asciiTheme="minorHAnsi" w:hAnsiTheme="minorHAnsi"/>
          <w:sz w:val="22"/>
          <w:szCs w:val="22"/>
        </w:rPr>
        <w:tab/>
      </w:r>
      <w:r w:rsidRPr="00EC6B05">
        <w:rPr>
          <w:rFonts w:asciiTheme="minorHAnsi" w:hAnsiTheme="minorHAnsi"/>
          <w:sz w:val="22"/>
          <w:szCs w:val="22"/>
        </w:rPr>
        <w:tab/>
      </w:r>
      <w:r w:rsidRPr="00EC6B05">
        <w:rPr>
          <w:rFonts w:asciiTheme="minorHAnsi" w:hAnsiTheme="minorHAnsi"/>
          <w:sz w:val="22"/>
          <w:szCs w:val="22"/>
        </w:rPr>
        <w:tab/>
      </w:r>
      <w:r w:rsidRPr="00EC6B05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EC6B05">
        <w:rPr>
          <w:rFonts w:asciiTheme="minorHAnsi" w:hAnsiTheme="minorHAnsi"/>
          <w:sz w:val="22"/>
          <w:szCs w:val="22"/>
        </w:rPr>
        <w:t xml:space="preserve">Spett.le </w:t>
      </w:r>
    </w:p>
    <w:p w14:paraId="12383559" w14:textId="77777777" w:rsidR="00EC6B05" w:rsidRPr="00EC6B05" w:rsidRDefault="00EC6B05" w:rsidP="0063372D">
      <w:pPr>
        <w:spacing w:before="120" w:line="276" w:lineRule="auto"/>
        <w:ind w:left="4956" w:firstLine="708"/>
        <w:contextualSpacing/>
        <w:rPr>
          <w:rFonts w:asciiTheme="minorHAnsi" w:hAnsiTheme="minorHAnsi"/>
          <w:sz w:val="22"/>
          <w:szCs w:val="22"/>
        </w:rPr>
      </w:pPr>
      <w:r w:rsidRPr="00EC6B05">
        <w:rPr>
          <w:rFonts w:asciiTheme="minorHAnsi" w:hAnsiTheme="minorHAnsi"/>
          <w:sz w:val="22"/>
          <w:szCs w:val="22"/>
        </w:rPr>
        <w:t xml:space="preserve">Area di Ricerca Scientifica </w:t>
      </w:r>
    </w:p>
    <w:p w14:paraId="116342B8" w14:textId="77777777" w:rsidR="00EC6B05" w:rsidRPr="00EC6B05" w:rsidRDefault="00EC6B05" w:rsidP="0063372D">
      <w:pPr>
        <w:spacing w:before="120" w:line="276" w:lineRule="auto"/>
        <w:ind w:left="4956" w:firstLine="708"/>
        <w:contextualSpacing/>
        <w:rPr>
          <w:rFonts w:asciiTheme="minorHAnsi" w:hAnsiTheme="minorHAnsi"/>
          <w:sz w:val="22"/>
          <w:szCs w:val="22"/>
        </w:rPr>
      </w:pPr>
      <w:r w:rsidRPr="00EC6B05">
        <w:rPr>
          <w:rFonts w:asciiTheme="minorHAnsi" w:hAnsiTheme="minorHAnsi"/>
          <w:sz w:val="22"/>
          <w:szCs w:val="22"/>
        </w:rPr>
        <w:t>e Tecnologica di Trieste</w:t>
      </w:r>
    </w:p>
    <w:p w14:paraId="280346D7" w14:textId="77777777" w:rsidR="00EC6B05" w:rsidRPr="00EC6B05" w:rsidRDefault="00EC6B05" w:rsidP="0063372D">
      <w:pPr>
        <w:spacing w:before="120" w:line="276" w:lineRule="auto"/>
        <w:ind w:left="4956" w:firstLine="708"/>
        <w:contextualSpacing/>
        <w:rPr>
          <w:rFonts w:asciiTheme="minorHAnsi" w:hAnsiTheme="minorHAnsi"/>
          <w:sz w:val="22"/>
          <w:szCs w:val="22"/>
        </w:rPr>
      </w:pPr>
      <w:r w:rsidRPr="00EC6B05">
        <w:rPr>
          <w:rFonts w:asciiTheme="minorHAnsi" w:hAnsiTheme="minorHAnsi"/>
          <w:sz w:val="22"/>
          <w:szCs w:val="22"/>
        </w:rPr>
        <w:t xml:space="preserve"> – Area Science Park</w:t>
      </w:r>
    </w:p>
    <w:p w14:paraId="20C17036" w14:textId="77777777" w:rsidR="00EC6B05" w:rsidRPr="00EC6B05" w:rsidRDefault="00EC6B05" w:rsidP="0063372D">
      <w:pPr>
        <w:spacing w:before="120" w:line="276" w:lineRule="auto"/>
        <w:ind w:left="4956" w:firstLine="708"/>
        <w:contextualSpacing/>
        <w:rPr>
          <w:rFonts w:asciiTheme="minorHAnsi" w:hAnsiTheme="minorHAnsi"/>
          <w:sz w:val="22"/>
          <w:szCs w:val="22"/>
        </w:rPr>
      </w:pPr>
      <w:r w:rsidRPr="00EC6B05">
        <w:rPr>
          <w:rFonts w:asciiTheme="minorHAnsi" w:hAnsiTheme="minorHAnsi"/>
          <w:sz w:val="22"/>
          <w:szCs w:val="22"/>
        </w:rPr>
        <w:t>Servizio Innovazione e Sistemi Complessi</w:t>
      </w:r>
    </w:p>
    <w:p w14:paraId="37FA93BF" w14:textId="77777777" w:rsidR="00EC6B05" w:rsidRDefault="00EC6B05" w:rsidP="0063372D">
      <w:pPr>
        <w:autoSpaceDE w:val="0"/>
        <w:autoSpaceDN w:val="0"/>
        <w:adjustRightInd w:val="0"/>
        <w:spacing w:before="120" w:line="276" w:lineRule="auto"/>
        <w:ind w:left="4956"/>
        <w:contextualSpacing/>
        <w:rPr>
          <w:rFonts w:cs="ArialMT"/>
        </w:rPr>
      </w:pPr>
    </w:p>
    <w:p w14:paraId="01BD0FE5" w14:textId="57BE1500" w:rsidR="00EC6B05" w:rsidRPr="00EC6B05" w:rsidRDefault="00EC6B05" w:rsidP="0063372D">
      <w:pPr>
        <w:spacing w:before="120" w:line="276" w:lineRule="auto"/>
        <w:contextualSpacing/>
        <w:jc w:val="both"/>
        <w:rPr>
          <w:rFonts w:asciiTheme="minorHAnsi" w:hAnsiTheme="minorHAnsi"/>
          <w:sz w:val="22"/>
          <w:szCs w:val="22"/>
        </w:rPr>
      </w:pPr>
      <w:r w:rsidRPr="00EC6B05">
        <w:rPr>
          <w:rFonts w:asciiTheme="minorHAnsi" w:hAnsiTheme="minorHAnsi"/>
          <w:sz w:val="22"/>
          <w:szCs w:val="22"/>
        </w:rPr>
        <w:tab/>
      </w:r>
      <w:r w:rsidRPr="00EC6B05">
        <w:rPr>
          <w:rFonts w:asciiTheme="minorHAnsi" w:hAnsiTheme="minorHAnsi"/>
          <w:sz w:val="22"/>
          <w:szCs w:val="22"/>
        </w:rPr>
        <w:tab/>
      </w:r>
      <w:r w:rsidRPr="00EC6B05">
        <w:rPr>
          <w:rFonts w:asciiTheme="minorHAnsi" w:hAnsiTheme="minorHAnsi"/>
          <w:sz w:val="22"/>
          <w:szCs w:val="22"/>
        </w:rPr>
        <w:tab/>
      </w:r>
      <w:r w:rsidRPr="00EC6B05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Solo via </w:t>
      </w:r>
      <w:proofErr w:type="spellStart"/>
      <w:r>
        <w:rPr>
          <w:rFonts w:asciiTheme="minorHAnsi" w:hAnsiTheme="minorHAnsi"/>
          <w:sz w:val="22"/>
          <w:szCs w:val="22"/>
        </w:rPr>
        <w:t>pec</w:t>
      </w:r>
      <w:proofErr w:type="spellEnd"/>
      <w:r>
        <w:rPr>
          <w:rFonts w:asciiTheme="minorHAnsi" w:hAnsiTheme="minorHAnsi"/>
          <w:sz w:val="22"/>
          <w:szCs w:val="22"/>
        </w:rPr>
        <w:t xml:space="preserve">: </w:t>
      </w:r>
    </w:p>
    <w:p w14:paraId="4D177173" w14:textId="3EB01A8A" w:rsidR="00EC6B05" w:rsidRPr="00EC6B05" w:rsidRDefault="00FD40B0" w:rsidP="0063372D">
      <w:pPr>
        <w:spacing w:before="120" w:line="276" w:lineRule="auto"/>
        <w:ind w:left="4956" w:firstLine="708"/>
        <w:contextualSpacing/>
        <w:jc w:val="both"/>
        <w:rPr>
          <w:rFonts w:asciiTheme="minorHAnsi" w:hAnsiTheme="minorHAnsi"/>
          <w:sz w:val="22"/>
          <w:szCs w:val="22"/>
        </w:rPr>
      </w:pPr>
      <w:hyperlink r:id="rId13" w:history="1">
        <w:r w:rsidR="00EC6B05" w:rsidRPr="00634B3C">
          <w:rPr>
            <w:rStyle w:val="Collegamentoipertestuale"/>
            <w:rFonts w:asciiTheme="minorHAnsi" w:eastAsia="Calibri" w:hAnsiTheme="minorHAnsi"/>
            <w:snapToGrid w:val="0"/>
            <w:sz w:val="22"/>
            <w:szCs w:val="22"/>
            <w:lang w:eastAsia="en-US"/>
          </w:rPr>
          <w:t>protocollo@pec.areasciencepark.it</w:t>
        </w:r>
      </w:hyperlink>
    </w:p>
    <w:p w14:paraId="04F70896" w14:textId="77777777" w:rsidR="00EC6B05" w:rsidRDefault="00EC6B05" w:rsidP="0063372D">
      <w:pPr>
        <w:spacing w:before="120" w:line="276" w:lineRule="auto"/>
        <w:contextualSpacing/>
        <w:jc w:val="both"/>
        <w:rPr>
          <w:rFonts w:asciiTheme="minorHAnsi" w:hAnsiTheme="minorHAnsi"/>
          <w:sz w:val="22"/>
          <w:szCs w:val="22"/>
        </w:rPr>
      </w:pPr>
    </w:p>
    <w:p w14:paraId="1740B952" w14:textId="77777777" w:rsidR="00EC6B05" w:rsidRDefault="00EC6B05" w:rsidP="0063372D">
      <w:pPr>
        <w:spacing w:before="120" w:line="276" w:lineRule="auto"/>
        <w:contextualSpacing/>
        <w:jc w:val="both"/>
        <w:rPr>
          <w:rFonts w:asciiTheme="minorHAnsi" w:hAnsiTheme="minorHAnsi"/>
          <w:b/>
          <w:sz w:val="22"/>
          <w:szCs w:val="22"/>
        </w:rPr>
      </w:pPr>
    </w:p>
    <w:p w14:paraId="55E9F5C6" w14:textId="43EFB999" w:rsidR="0063372D" w:rsidRDefault="00EC6B05" w:rsidP="0063372D">
      <w:pPr>
        <w:spacing w:before="120" w:line="276" w:lineRule="auto"/>
        <w:contextualSpacing/>
        <w:jc w:val="center"/>
        <w:rPr>
          <w:rFonts w:asciiTheme="minorHAnsi" w:hAnsiTheme="minorHAnsi"/>
          <w:b/>
          <w:sz w:val="22"/>
          <w:szCs w:val="22"/>
        </w:rPr>
      </w:pPr>
      <w:r w:rsidRPr="00EC6B05">
        <w:rPr>
          <w:rFonts w:asciiTheme="minorHAnsi" w:hAnsiTheme="minorHAnsi"/>
          <w:b/>
          <w:sz w:val="22"/>
          <w:szCs w:val="22"/>
        </w:rPr>
        <w:t>OGGETTO: AVVISO DI MANIFESTAZIONE DI INTERESSE PER LA COLLABORAZIONE A TITOLO GRATUITO</w:t>
      </w:r>
    </w:p>
    <w:p w14:paraId="4C7D8992" w14:textId="0B868D84" w:rsidR="00EC6B05" w:rsidRPr="00EC6B05" w:rsidRDefault="00EC6B05" w:rsidP="0063372D">
      <w:pPr>
        <w:spacing w:before="120" w:line="276" w:lineRule="auto"/>
        <w:contextualSpacing/>
        <w:jc w:val="center"/>
        <w:rPr>
          <w:rFonts w:asciiTheme="minorHAnsi" w:hAnsiTheme="minorHAnsi"/>
          <w:b/>
          <w:sz w:val="22"/>
          <w:szCs w:val="22"/>
        </w:rPr>
      </w:pPr>
      <w:r w:rsidRPr="00EC6B05">
        <w:rPr>
          <w:rFonts w:asciiTheme="minorHAnsi" w:hAnsiTheme="minorHAnsi"/>
          <w:b/>
          <w:sz w:val="22"/>
          <w:szCs w:val="22"/>
        </w:rPr>
        <w:t>AD ATTIVITÀ DI PROMOZIONE E INFORMAZIONE IN MATERIA DI PROPRIETÀ INTELLETTUALE</w:t>
      </w:r>
    </w:p>
    <w:p w14:paraId="17681788" w14:textId="2CAD9F03" w:rsidR="00EC6B05" w:rsidRPr="00EC6B05" w:rsidRDefault="00EC6B05" w:rsidP="0063372D">
      <w:pPr>
        <w:spacing w:before="120" w:line="276" w:lineRule="auto"/>
        <w:contextualSpacing/>
        <w:jc w:val="center"/>
        <w:rPr>
          <w:rFonts w:asciiTheme="minorHAnsi" w:hAnsiTheme="minorHAnsi"/>
          <w:b/>
          <w:sz w:val="22"/>
          <w:szCs w:val="22"/>
        </w:rPr>
      </w:pPr>
    </w:p>
    <w:p w14:paraId="26E8D816" w14:textId="3C2812A9" w:rsidR="00EC6B05" w:rsidRDefault="00EC6B05" w:rsidP="0063372D">
      <w:pPr>
        <w:pStyle w:val="Default"/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BF1A79">
        <w:rPr>
          <w:rFonts w:asciiTheme="minorHAnsi" w:hAnsiTheme="minorHAnsi" w:cstheme="minorHAnsi"/>
          <w:sz w:val="22"/>
          <w:szCs w:val="22"/>
        </w:rPr>
        <w:t xml:space="preserve">Il/La sottoscritto/a </w:t>
      </w:r>
      <w:r>
        <w:rPr>
          <w:rFonts w:asciiTheme="minorHAnsi" w:hAnsiTheme="minorHAnsi" w:cstheme="minorHAnsi"/>
          <w:sz w:val="22"/>
          <w:szCs w:val="22"/>
        </w:rPr>
        <w:t>____________________</w:t>
      </w:r>
      <w:r w:rsidRPr="00BF1A79">
        <w:rPr>
          <w:rFonts w:asciiTheme="minorHAnsi" w:hAnsiTheme="minorHAnsi" w:cstheme="minorHAnsi"/>
          <w:sz w:val="22"/>
          <w:szCs w:val="22"/>
        </w:rPr>
        <w:t xml:space="preserve"> nato/a </w:t>
      </w:r>
      <w:proofErr w:type="spellStart"/>
      <w:r w:rsidRPr="00BF1A79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BF1A7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____________________</w:t>
      </w:r>
      <w:r w:rsidRPr="00BF1A79">
        <w:rPr>
          <w:rFonts w:asciiTheme="minorHAnsi" w:hAnsiTheme="minorHAnsi" w:cstheme="minorHAnsi"/>
          <w:sz w:val="22"/>
          <w:szCs w:val="22"/>
        </w:rPr>
        <w:t xml:space="preserve"> il _________ residente in</w:t>
      </w:r>
      <w:r>
        <w:rPr>
          <w:rFonts w:asciiTheme="minorHAnsi" w:hAnsiTheme="minorHAnsi" w:cstheme="minorHAnsi"/>
          <w:sz w:val="22"/>
          <w:szCs w:val="22"/>
        </w:rPr>
        <w:t xml:space="preserve"> ____________________</w:t>
      </w:r>
      <w:r w:rsidRPr="00BF1A79">
        <w:rPr>
          <w:rFonts w:asciiTheme="minorHAnsi" w:hAnsiTheme="minorHAnsi" w:cstheme="minorHAnsi"/>
          <w:sz w:val="22"/>
          <w:szCs w:val="22"/>
        </w:rPr>
        <w:t xml:space="preserve"> Via/Piazza</w:t>
      </w:r>
      <w:r>
        <w:rPr>
          <w:rFonts w:asciiTheme="minorHAnsi" w:hAnsiTheme="minorHAnsi" w:cstheme="minorHAnsi"/>
          <w:sz w:val="22"/>
          <w:szCs w:val="22"/>
        </w:rPr>
        <w:t xml:space="preserve"> ____________________</w:t>
      </w:r>
      <w:r w:rsidRPr="00BF1A79">
        <w:rPr>
          <w:rFonts w:asciiTheme="minorHAnsi" w:hAnsiTheme="minorHAnsi" w:cstheme="minorHAnsi"/>
          <w:sz w:val="22"/>
          <w:szCs w:val="22"/>
        </w:rPr>
        <w:t xml:space="preserve"> n. </w:t>
      </w:r>
      <w:r>
        <w:rPr>
          <w:rFonts w:asciiTheme="minorHAnsi" w:hAnsiTheme="minorHAnsi" w:cstheme="minorHAnsi"/>
          <w:sz w:val="22"/>
          <w:szCs w:val="22"/>
        </w:rPr>
        <w:t>__ CAP _____</w:t>
      </w:r>
      <w:r w:rsidRPr="00BF1A79">
        <w:rPr>
          <w:rFonts w:asciiTheme="minorHAnsi" w:hAnsiTheme="minorHAnsi" w:cstheme="minorHAnsi"/>
          <w:sz w:val="22"/>
          <w:szCs w:val="22"/>
        </w:rPr>
        <w:t xml:space="preserve"> Provincia</w:t>
      </w:r>
      <w:r>
        <w:rPr>
          <w:rFonts w:asciiTheme="minorHAnsi" w:hAnsiTheme="minorHAnsi" w:cstheme="minorHAnsi"/>
          <w:sz w:val="22"/>
          <w:szCs w:val="22"/>
        </w:rPr>
        <w:t xml:space="preserve"> __ (</w:t>
      </w:r>
      <w:r w:rsidRPr="00BF1A79">
        <w:rPr>
          <w:rFonts w:asciiTheme="minorHAnsi" w:hAnsiTheme="minorHAnsi" w:cstheme="minorHAnsi"/>
          <w:sz w:val="22"/>
          <w:szCs w:val="22"/>
        </w:rPr>
        <w:t xml:space="preserve">Stato </w:t>
      </w:r>
      <w:r>
        <w:rPr>
          <w:rFonts w:asciiTheme="minorHAnsi" w:hAnsiTheme="minorHAnsi" w:cstheme="minorHAnsi"/>
          <w:sz w:val="22"/>
          <w:szCs w:val="22"/>
        </w:rPr>
        <w:t xml:space="preserve">____________________), </w:t>
      </w:r>
      <w:r w:rsidRPr="00BF1A79">
        <w:rPr>
          <w:rFonts w:asciiTheme="minorHAnsi" w:hAnsiTheme="minorHAnsi" w:cstheme="minorHAnsi"/>
          <w:sz w:val="22"/>
          <w:szCs w:val="22"/>
        </w:rPr>
        <w:t>nella sua qualità di Legale Rappresentante della società</w:t>
      </w:r>
      <w:r>
        <w:rPr>
          <w:rFonts w:asciiTheme="minorHAnsi" w:hAnsiTheme="minorHAnsi" w:cstheme="minorHAnsi"/>
          <w:sz w:val="22"/>
          <w:szCs w:val="22"/>
        </w:rPr>
        <w:t>/studio professionale</w:t>
      </w:r>
      <w:r w:rsidRPr="00BF1A79">
        <w:rPr>
          <w:rFonts w:asciiTheme="minorHAnsi" w:hAnsiTheme="minorHAnsi" w:cstheme="minorHAnsi"/>
          <w:sz w:val="22"/>
          <w:szCs w:val="22"/>
        </w:rPr>
        <w:t xml:space="preserve"> denominata</w:t>
      </w:r>
      <w:r>
        <w:rPr>
          <w:rFonts w:asciiTheme="minorHAnsi" w:hAnsiTheme="minorHAnsi" w:cstheme="minorHAnsi"/>
          <w:sz w:val="22"/>
          <w:szCs w:val="22"/>
        </w:rPr>
        <w:t>/o</w:t>
      </w:r>
      <w:r w:rsidRPr="00BF1A7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____________________, </w:t>
      </w:r>
      <w:r w:rsidRPr="00BF1A79">
        <w:rPr>
          <w:rFonts w:asciiTheme="minorHAnsi" w:hAnsiTheme="minorHAnsi" w:cstheme="minorHAnsi"/>
          <w:sz w:val="22"/>
          <w:szCs w:val="22"/>
        </w:rPr>
        <w:t>tipo società</w:t>
      </w:r>
      <w:r>
        <w:rPr>
          <w:rFonts w:asciiTheme="minorHAnsi" w:hAnsiTheme="minorHAnsi" w:cstheme="minorHAnsi"/>
          <w:sz w:val="22"/>
          <w:szCs w:val="22"/>
        </w:rPr>
        <w:t xml:space="preserve"> ___</w:t>
      </w:r>
      <w:r w:rsidRPr="00BF1A79">
        <w:rPr>
          <w:rFonts w:asciiTheme="minorHAnsi" w:hAnsiTheme="minorHAnsi" w:cstheme="minorHAnsi"/>
          <w:sz w:val="22"/>
          <w:szCs w:val="22"/>
        </w:rPr>
        <w:t xml:space="preserve">, con sede in </w:t>
      </w:r>
      <w:r>
        <w:rPr>
          <w:rFonts w:asciiTheme="minorHAnsi" w:hAnsiTheme="minorHAnsi" w:cstheme="minorHAnsi"/>
          <w:sz w:val="22"/>
          <w:szCs w:val="22"/>
        </w:rPr>
        <w:t xml:space="preserve">____________________, </w:t>
      </w:r>
      <w:r w:rsidRPr="00BF1A79">
        <w:rPr>
          <w:rFonts w:asciiTheme="minorHAnsi" w:hAnsiTheme="minorHAnsi" w:cstheme="minorHAnsi"/>
          <w:sz w:val="22"/>
          <w:szCs w:val="22"/>
        </w:rPr>
        <w:t>Via/Piazza</w:t>
      </w:r>
      <w:r>
        <w:rPr>
          <w:rFonts w:asciiTheme="minorHAnsi" w:hAnsiTheme="minorHAnsi" w:cstheme="minorHAnsi"/>
          <w:sz w:val="22"/>
          <w:szCs w:val="22"/>
        </w:rPr>
        <w:t xml:space="preserve"> ____________________</w:t>
      </w:r>
      <w:r w:rsidRPr="00BF1A79">
        <w:rPr>
          <w:rFonts w:asciiTheme="minorHAnsi" w:hAnsiTheme="minorHAnsi" w:cstheme="minorHAnsi"/>
          <w:sz w:val="22"/>
          <w:szCs w:val="22"/>
        </w:rPr>
        <w:t xml:space="preserve"> n</w:t>
      </w:r>
      <w:r>
        <w:rPr>
          <w:rFonts w:asciiTheme="minorHAnsi" w:hAnsiTheme="minorHAnsi" w:cstheme="minorHAnsi"/>
          <w:sz w:val="22"/>
          <w:szCs w:val="22"/>
        </w:rPr>
        <w:t>. __</w:t>
      </w:r>
      <w:r w:rsidRPr="00BF1A79">
        <w:rPr>
          <w:rFonts w:asciiTheme="minorHAnsi" w:hAnsiTheme="minorHAnsi" w:cstheme="minorHAnsi"/>
          <w:sz w:val="22"/>
          <w:szCs w:val="22"/>
        </w:rPr>
        <w:t xml:space="preserve"> Cap</w:t>
      </w:r>
      <w:r>
        <w:rPr>
          <w:rFonts w:asciiTheme="minorHAnsi" w:hAnsiTheme="minorHAnsi" w:cstheme="minorHAnsi"/>
          <w:sz w:val="22"/>
          <w:szCs w:val="22"/>
        </w:rPr>
        <w:t xml:space="preserve"> _____</w:t>
      </w:r>
      <w:r w:rsidRPr="00BF1A79">
        <w:rPr>
          <w:rFonts w:asciiTheme="minorHAnsi" w:hAnsiTheme="minorHAnsi" w:cstheme="minorHAnsi"/>
          <w:sz w:val="22"/>
          <w:szCs w:val="22"/>
        </w:rPr>
        <w:t xml:space="preserve"> Provincia</w:t>
      </w:r>
      <w:r>
        <w:rPr>
          <w:rFonts w:asciiTheme="minorHAnsi" w:hAnsiTheme="minorHAnsi" w:cstheme="minorHAnsi"/>
          <w:sz w:val="22"/>
          <w:szCs w:val="22"/>
        </w:rPr>
        <w:t xml:space="preserve"> __ (</w:t>
      </w:r>
      <w:r w:rsidRPr="00BF1A79">
        <w:rPr>
          <w:rFonts w:asciiTheme="minorHAnsi" w:hAnsiTheme="minorHAnsi" w:cstheme="minorHAnsi"/>
          <w:sz w:val="22"/>
          <w:szCs w:val="22"/>
        </w:rPr>
        <w:t xml:space="preserve">Stato </w:t>
      </w:r>
      <w:r>
        <w:rPr>
          <w:rFonts w:asciiTheme="minorHAnsi" w:hAnsiTheme="minorHAnsi" w:cstheme="minorHAnsi"/>
          <w:sz w:val="22"/>
          <w:szCs w:val="22"/>
        </w:rPr>
        <w:t xml:space="preserve">___________________), </w:t>
      </w:r>
      <w:r w:rsidRPr="00BF1A79">
        <w:rPr>
          <w:rFonts w:asciiTheme="minorHAnsi" w:hAnsiTheme="minorHAnsi" w:cstheme="minorHAnsi"/>
          <w:sz w:val="22"/>
          <w:szCs w:val="22"/>
        </w:rPr>
        <w:t xml:space="preserve">Codice Fiscale e P IVA </w:t>
      </w:r>
      <w:r>
        <w:rPr>
          <w:rFonts w:asciiTheme="minorHAnsi" w:hAnsiTheme="minorHAnsi" w:cstheme="minorHAnsi"/>
          <w:sz w:val="22"/>
          <w:szCs w:val="22"/>
        </w:rPr>
        <w:t>____________________;</w:t>
      </w:r>
    </w:p>
    <w:p w14:paraId="4DB6919E" w14:textId="77777777" w:rsidR="00EC6B05" w:rsidRDefault="00EC6B05" w:rsidP="0063372D">
      <w:pPr>
        <w:pStyle w:val="Default"/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BF1A79">
        <w:rPr>
          <w:rFonts w:asciiTheme="minorHAnsi" w:hAnsiTheme="minorHAnsi" w:cstheme="minorHAnsi"/>
          <w:sz w:val="22"/>
          <w:szCs w:val="22"/>
        </w:rPr>
        <w:t>telefono</w:t>
      </w:r>
      <w:r>
        <w:rPr>
          <w:rFonts w:asciiTheme="minorHAnsi" w:hAnsiTheme="minorHAnsi" w:cstheme="minorHAnsi"/>
          <w:sz w:val="22"/>
          <w:szCs w:val="22"/>
        </w:rPr>
        <w:t xml:space="preserve"> ____________________</w:t>
      </w:r>
      <w:r w:rsidRPr="00BF1A7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D24DEF" w14:textId="77777777" w:rsidR="00EC6B05" w:rsidRDefault="00EC6B05" w:rsidP="0063372D">
      <w:pPr>
        <w:pStyle w:val="Default"/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BF1A79">
        <w:rPr>
          <w:rFonts w:asciiTheme="minorHAnsi" w:hAnsiTheme="minorHAnsi" w:cstheme="minorHAnsi"/>
          <w:sz w:val="22"/>
          <w:szCs w:val="22"/>
        </w:rPr>
        <w:t>e-mail</w:t>
      </w:r>
      <w:r>
        <w:rPr>
          <w:rFonts w:asciiTheme="minorHAnsi" w:hAnsiTheme="minorHAnsi" w:cstheme="minorHAnsi"/>
          <w:sz w:val="22"/>
          <w:szCs w:val="22"/>
        </w:rPr>
        <w:t xml:space="preserve"> ____________________</w:t>
      </w:r>
    </w:p>
    <w:p w14:paraId="7F04A7DB" w14:textId="77777777" w:rsidR="00EC6B05" w:rsidRPr="00BF1A79" w:rsidRDefault="00EC6B05" w:rsidP="0063372D">
      <w:pPr>
        <w:pStyle w:val="Default"/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BF1A79">
        <w:rPr>
          <w:rFonts w:asciiTheme="minorHAnsi" w:hAnsiTheme="minorHAnsi" w:cstheme="minorHAnsi"/>
          <w:sz w:val="22"/>
          <w:szCs w:val="22"/>
        </w:rPr>
        <w:t xml:space="preserve">PEC </w:t>
      </w:r>
      <w:r>
        <w:rPr>
          <w:rFonts w:asciiTheme="minorHAnsi" w:hAnsiTheme="minorHAnsi" w:cstheme="minorHAnsi"/>
          <w:sz w:val="22"/>
          <w:szCs w:val="22"/>
        </w:rPr>
        <w:t>____________________</w:t>
      </w:r>
    </w:p>
    <w:p w14:paraId="70A87B2F" w14:textId="77777777" w:rsidR="00EC6B05" w:rsidRPr="00BF1A79" w:rsidRDefault="00EC6B05" w:rsidP="0063372D">
      <w:pPr>
        <w:pStyle w:val="Default"/>
        <w:spacing w:before="120" w:line="276" w:lineRule="auto"/>
        <w:contextualSpacing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A8AB962" w14:textId="77777777" w:rsidR="00EC6B05" w:rsidRPr="00BF1A79" w:rsidRDefault="00EC6B05" w:rsidP="0063372D">
      <w:pPr>
        <w:pStyle w:val="Default"/>
        <w:spacing w:before="120" w:line="276" w:lineRule="auto"/>
        <w:contextualSpacing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</w:t>
      </w:r>
    </w:p>
    <w:p w14:paraId="0E656214" w14:textId="0E9C4FEA" w:rsidR="00EC6B05" w:rsidRPr="00EC6B05" w:rsidRDefault="00EC6B05" w:rsidP="0063372D">
      <w:pPr>
        <w:spacing w:before="120" w:line="276" w:lineRule="auto"/>
        <w:contextualSpacing/>
        <w:jc w:val="both"/>
        <w:rPr>
          <w:rFonts w:asciiTheme="minorHAnsi" w:hAnsiTheme="minorHAnsi"/>
          <w:sz w:val="22"/>
          <w:szCs w:val="22"/>
        </w:rPr>
      </w:pPr>
      <w:r w:rsidRPr="00EC6B05">
        <w:rPr>
          <w:rFonts w:asciiTheme="minorHAnsi" w:hAnsiTheme="minorHAnsi"/>
          <w:sz w:val="22"/>
          <w:szCs w:val="22"/>
        </w:rPr>
        <w:t xml:space="preserve">a nome </w:t>
      </w:r>
      <w:r w:rsidRPr="00BF1A79">
        <w:rPr>
          <w:rFonts w:asciiTheme="minorHAnsi" w:hAnsiTheme="minorHAnsi" w:cstheme="minorHAnsi"/>
          <w:sz w:val="22"/>
          <w:szCs w:val="22"/>
        </w:rPr>
        <w:t>della società</w:t>
      </w:r>
      <w:r>
        <w:rPr>
          <w:rFonts w:asciiTheme="minorHAnsi" w:hAnsiTheme="minorHAnsi" w:cstheme="minorHAnsi"/>
          <w:sz w:val="22"/>
          <w:szCs w:val="22"/>
        </w:rPr>
        <w:t>/studio professionale</w:t>
      </w:r>
      <w:r w:rsidRPr="00EC6B05">
        <w:rPr>
          <w:rFonts w:asciiTheme="minorHAnsi" w:hAnsiTheme="minorHAnsi"/>
          <w:sz w:val="22"/>
          <w:szCs w:val="22"/>
        </w:rPr>
        <w:t xml:space="preserve"> rappresentata</w:t>
      </w:r>
      <w:r>
        <w:rPr>
          <w:rFonts w:asciiTheme="minorHAnsi" w:hAnsiTheme="minorHAnsi"/>
          <w:sz w:val="22"/>
          <w:szCs w:val="22"/>
        </w:rPr>
        <w:t>/o</w:t>
      </w:r>
      <w:r w:rsidRPr="00EC6B05">
        <w:rPr>
          <w:rFonts w:asciiTheme="minorHAnsi" w:hAnsiTheme="minorHAnsi"/>
          <w:sz w:val="22"/>
          <w:szCs w:val="22"/>
        </w:rPr>
        <w:t xml:space="preserve">: </w:t>
      </w:r>
    </w:p>
    <w:p w14:paraId="0E8D2C3E" w14:textId="08C68125" w:rsidR="00EC6B05" w:rsidRPr="00EC6B05" w:rsidRDefault="00EC6B05" w:rsidP="0063372D">
      <w:pPr>
        <w:numPr>
          <w:ilvl w:val="0"/>
          <w:numId w:val="32"/>
        </w:numPr>
        <w:suppressAutoHyphens/>
        <w:spacing w:before="120" w:line="276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</w:rPr>
      </w:pPr>
      <w:r w:rsidRPr="00EC6B05">
        <w:rPr>
          <w:rFonts w:asciiTheme="minorHAnsi" w:hAnsiTheme="minorHAnsi"/>
          <w:sz w:val="22"/>
          <w:szCs w:val="22"/>
        </w:rPr>
        <w:t>di essere disponibile a collaborare a titolo gratuito alle attività di promozione e informazione in materia di proprietà intellettuale</w:t>
      </w:r>
      <w:r>
        <w:rPr>
          <w:rFonts w:asciiTheme="minorHAnsi" w:hAnsiTheme="minorHAnsi"/>
          <w:sz w:val="22"/>
          <w:szCs w:val="22"/>
        </w:rPr>
        <w:t xml:space="preserve"> di Area Science Park;</w:t>
      </w:r>
    </w:p>
    <w:p w14:paraId="0B2B5074" w14:textId="5EBFB88B" w:rsidR="00EC6B05" w:rsidRPr="00EC6B05" w:rsidRDefault="00EC6B05" w:rsidP="0063372D">
      <w:pPr>
        <w:numPr>
          <w:ilvl w:val="0"/>
          <w:numId w:val="32"/>
        </w:numPr>
        <w:suppressAutoHyphens/>
        <w:spacing w:before="120" w:line="276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</w:rPr>
      </w:pPr>
      <w:r w:rsidRPr="00EC6B05">
        <w:rPr>
          <w:rFonts w:asciiTheme="minorHAnsi" w:hAnsiTheme="minorHAnsi"/>
          <w:sz w:val="22"/>
          <w:szCs w:val="22"/>
        </w:rPr>
        <w:t>di non trovarsi nelle condizioni di esclusione previste dall'art. 80 del D.</w:t>
      </w:r>
      <w:r>
        <w:rPr>
          <w:rFonts w:asciiTheme="minorHAnsi" w:hAnsiTheme="minorHAnsi"/>
          <w:sz w:val="22"/>
          <w:szCs w:val="22"/>
        </w:rPr>
        <w:t xml:space="preserve"> Lgs. 50/</w:t>
      </w:r>
      <w:r w:rsidRPr="00EC6B05">
        <w:rPr>
          <w:rFonts w:asciiTheme="minorHAnsi" w:hAnsiTheme="minorHAnsi"/>
          <w:sz w:val="22"/>
          <w:szCs w:val="22"/>
        </w:rPr>
        <w:t>2016 e ss.mm.;</w:t>
      </w:r>
    </w:p>
    <w:p w14:paraId="17BA3940" w14:textId="43DCF5D3" w:rsidR="00EC6B05" w:rsidRPr="00EC6B05" w:rsidRDefault="00EC6B05" w:rsidP="0063372D">
      <w:pPr>
        <w:numPr>
          <w:ilvl w:val="0"/>
          <w:numId w:val="32"/>
        </w:numPr>
        <w:suppressAutoHyphens/>
        <w:spacing w:before="120" w:line="276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</w:rPr>
      </w:pPr>
      <w:r w:rsidRPr="00EC6B05">
        <w:rPr>
          <w:rFonts w:asciiTheme="minorHAnsi" w:hAnsiTheme="minorHAnsi"/>
          <w:sz w:val="22"/>
          <w:szCs w:val="22"/>
        </w:rPr>
        <w:t>che le persone impegnate nell’attività oggetto della collaborazione sono le seguenti (nominativi completi di generalità</w:t>
      </w:r>
      <w:r w:rsidR="0063372D">
        <w:rPr>
          <w:rFonts w:asciiTheme="minorHAnsi" w:hAnsiTheme="minorHAnsi"/>
          <w:sz w:val="22"/>
          <w:szCs w:val="22"/>
        </w:rPr>
        <w:t>,</w:t>
      </w:r>
      <w:r w:rsidRPr="00EC6B05">
        <w:rPr>
          <w:rFonts w:asciiTheme="minorHAnsi" w:hAnsiTheme="minorHAnsi"/>
          <w:sz w:val="22"/>
          <w:szCs w:val="22"/>
        </w:rPr>
        <w:t xml:space="preserve"> titolo di studio</w:t>
      </w:r>
      <w:r w:rsidR="0063372D">
        <w:rPr>
          <w:rFonts w:asciiTheme="minorHAnsi" w:hAnsiTheme="minorHAnsi"/>
          <w:sz w:val="22"/>
          <w:szCs w:val="22"/>
        </w:rPr>
        <w:t xml:space="preserve"> e </w:t>
      </w:r>
      <w:r w:rsidRPr="00EC6B05">
        <w:rPr>
          <w:rFonts w:asciiTheme="minorHAnsi" w:hAnsiTheme="minorHAnsi"/>
          <w:sz w:val="22"/>
          <w:szCs w:val="22"/>
        </w:rPr>
        <w:t>professionale):</w:t>
      </w:r>
    </w:p>
    <w:p w14:paraId="5E330E2F" w14:textId="3428B1B5" w:rsidR="00EC6B05" w:rsidRDefault="00EC6B05" w:rsidP="0063372D">
      <w:pPr>
        <w:numPr>
          <w:ilvl w:val="0"/>
          <w:numId w:val="33"/>
        </w:numPr>
        <w:suppressAutoHyphens/>
        <w:spacing w:before="120" w:line="276" w:lineRule="auto"/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</w:t>
      </w:r>
      <w:r>
        <w:rPr>
          <w:rFonts w:asciiTheme="minorHAnsi" w:hAnsiTheme="minorHAnsi"/>
          <w:sz w:val="22"/>
          <w:szCs w:val="22"/>
        </w:rPr>
        <w:t>;</w:t>
      </w:r>
    </w:p>
    <w:p w14:paraId="67B41B48" w14:textId="17E05B89" w:rsidR="00EC6B05" w:rsidRPr="0063372D" w:rsidRDefault="00EC6B05" w:rsidP="0063372D">
      <w:pPr>
        <w:numPr>
          <w:ilvl w:val="0"/>
          <w:numId w:val="33"/>
        </w:numPr>
        <w:suppressAutoHyphens/>
        <w:spacing w:before="120" w:line="276" w:lineRule="auto"/>
        <w:contextualSpacing/>
        <w:jc w:val="both"/>
        <w:rPr>
          <w:rFonts w:asciiTheme="minorHAnsi" w:hAnsiTheme="minorHAnsi"/>
          <w:sz w:val="22"/>
          <w:szCs w:val="22"/>
        </w:rPr>
      </w:pPr>
      <w:r w:rsidRPr="0063372D">
        <w:rPr>
          <w:rFonts w:asciiTheme="minorHAnsi" w:hAnsiTheme="minorHAnsi" w:cstheme="minorHAnsi"/>
          <w:sz w:val="22"/>
          <w:szCs w:val="22"/>
        </w:rPr>
        <w:t>____________________</w:t>
      </w:r>
      <w:r w:rsidRPr="0063372D">
        <w:rPr>
          <w:rFonts w:asciiTheme="minorHAnsi" w:hAnsiTheme="minorHAnsi"/>
          <w:sz w:val="22"/>
          <w:szCs w:val="22"/>
        </w:rPr>
        <w:t>;</w:t>
      </w:r>
      <w:r w:rsidR="0063372D" w:rsidRPr="0063372D">
        <w:rPr>
          <w:rFonts w:asciiTheme="minorHAnsi" w:hAnsiTheme="minorHAnsi"/>
          <w:sz w:val="22"/>
          <w:szCs w:val="22"/>
        </w:rPr>
        <w:t xml:space="preserve"> </w:t>
      </w:r>
    </w:p>
    <w:p w14:paraId="03877CD1" w14:textId="75EEEE57" w:rsidR="00EC6B05" w:rsidRDefault="00EC6B05" w:rsidP="0063372D">
      <w:pPr>
        <w:numPr>
          <w:ilvl w:val="0"/>
          <w:numId w:val="33"/>
        </w:numPr>
        <w:suppressAutoHyphens/>
        <w:spacing w:before="120" w:line="276" w:lineRule="auto"/>
        <w:contextualSpacing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</w:t>
      </w:r>
      <w:r w:rsidRPr="00EC6B05">
        <w:rPr>
          <w:rFonts w:asciiTheme="minorHAnsi" w:hAnsiTheme="minorHAnsi"/>
          <w:sz w:val="22"/>
          <w:szCs w:val="22"/>
        </w:rPr>
        <w:t xml:space="preserve">; </w:t>
      </w:r>
    </w:p>
    <w:p w14:paraId="623C1A88" w14:textId="77777777" w:rsidR="00EC6B05" w:rsidRPr="00F85398" w:rsidRDefault="00EC6B05" w:rsidP="0063372D">
      <w:pPr>
        <w:numPr>
          <w:ilvl w:val="0"/>
          <w:numId w:val="33"/>
        </w:numPr>
        <w:suppressAutoHyphens/>
        <w:spacing w:before="120" w:line="276" w:lineRule="auto"/>
        <w:contextualSpacing/>
        <w:jc w:val="both"/>
        <w:rPr>
          <w:rFonts w:asciiTheme="minorHAnsi" w:hAnsiTheme="minorHAnsi"/>
          <w:sz w:val="22"/>
          <w:szCs w:val="22"/>
        </w:rPr>
      </w:pPr>
      <w:r w:rsidRPr="00F85398">
        <w:rPr>
          <w:rFonts w:asciiTheme="minorHAnsi" w:hAnsiTheme="minorHAnsi" w:cstheme="minorHAnsi"/>
          <w:sz w:val="22"/>
          <w:szCs w:val="22"/>
        </w:rPr>
        <w:t>____________________</w:t>
      </w:r>
      <w:r w:rsidRPr="00F85398">
        <w:rPr>
          <w:rFonts w:asciiTheme="minorHAnsi" w:hAnsiTheme="minorHAnsi"/>
          <w:sz w:val="22"/>
          <w:szCs w:val="22"/>
        </w:rPr>
        <w:t xml:space="preserve">; </w:t>
      </w:r>
    </w:p>
    <w:p w14:paraId="49CADABB" w14:textId="645C8B56" w:rsidR="0063372D" w:rsidRPr="00F85398" w:rsidRDefault="00EC6B05" w:rsidP="0063372D">
      <w:pPr>
        <w:numPr>
          <w:ilvl w:val="0"/>
          <w:numId w:val="32"/>
        </w:numPr>
        <w:suppressAutoHyphens/>
        <w:spacing w:before="120" w:line="276" w:lineRule="auto"/>
        <w:ind w:left="284" w:hanging="284"/>
        <w:contextualSpacing/>
        <w:jc w:val="both"/>
        <w:rPr>
          <w:rFonts w:asciiTheme="minorHAnsi" w:hAnsiTheme="minorHAnsi"/>
          <w:sz w:val="22"/>
          <w:szCs w:val="22"/>
        </w:rPr>
      </w:pPr>
      <w:r w:rsidRPr="00F85398">
        <w:rPr>
          <w:rFonts w:asciiTheme="minorHAnsi" w:hAnsiTheme="minorHAnsi"/>
          <w:sz w:val="22"/>
          <w:szCs w:val="22"/>
        </w:rPr>
        <w:t xml:space="preserve">di </w:t>
      </w:r>
      <w:r w:rsidR="00190B6E" w:rsidRPr="00F85398">
        <w:rPr>
          <w:rFonts w:asciiTheme="minorHAnsi" w:hAnsiTheme="minorHAnsi"/>
          <w:sz w:val="22"/>
          <w:szCs w:val="22"/>
        </w:rPr>
        <w:t xml:space="preserve">autorizzare il trattamento dei dati personali, limitatamente al procedimento di cui trattasi, ai sensi </w:t>
      </w:r>
      <w:r w:rsidRPr="00F85398">
        <w:rPr>
          <w:rFonts w:asciiTheme="minorHAnsi" w:hAnsiTheme="minorHAnsi"/>
          <w:sz w:val="22"/>
          <w:szCs w:val="22"/>
        </w:rPr>
        <w:t xml:space="preserve">del </w:t>
      </w:r>
      <w:r w:rsidR="0063372D" w:rsidRPr="00F85398">
        <w:rPr>
          <w:rFonts w:asciiTheme="minorHAnsi" w:hAnsiTheme="minorHAnsi"/>
          <w:color w:val="000000"/>
          <w:sz w:val="22"/>
          <w:szCs w:val="22"/>
        </w:rPr>
        <w:t>Regolamento UE 2016/679</w:t>
      </w:r>
      <w:r w:rsidR="00190B6E" w:rsidRPr="00F85398">
        <w:rPr>
          <w:rFonts w:asciiTheme="minorHAnsi" w:hAnsiTheme="minorHAnsi"/>
          <w:color w:val="000000"/>
          <w:sz w:val="22"/>
          <w:szCs w:val="22"/>
        </w:rPr>
        <w:t>, e, in quanto compatibile, del D.</w:t>
      </w:r>
      <w:r w:rsidR="007557E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190B6E" w:rsidRPr="00F85398">
        <w:rPr>
          <w:rFonts w:asciiTheme="minorHAnsi" w:hAnsiTheme="minorHAnsi"/>
          <w:color w:val="000000"/>
          <w:sz w:val="22"/>
          <w:szCs w:val="22"/>
        </w:rPr>
        <w:t xml:space="preserve">Lgs. 30 giugno 2003, n. 196 e successive modifiche e integrazioni. </w:t>
      </w:r>
      <w:r w:rsidRPr="00F85398">
        <w:rPr>
          <w:rFonts w:asciiTheme="minorHAnsi" w:hAnsiTheme="minorHAnsi"/>
          <w:sz w:val="22"/>
          <w:szCs w:val="22"/>
        </w:rPr>
        <w:t xml:space="preserve"> </w:t>
      </w:r>
    </w:p>
    <w:p w14:paraId="06361992" w14:textId="77777777" w:rsidR="0063372D" w:rsidRDefault="0063372D" w:rsidP="0063372D">
      <w:pPr>
        <w:spacing w:before="120" w:line="276" w:lineRule="auto"/>
        <w:contextualSpacing/>
        <w:jc w:val="both"/>
        <w:rPr>
          <w:rFonts w:asciiTheme="minorHAnsi" w:hAnsiTheme="minorHAnsi"/>
          <w:sz w:val="22"/>
          <w:szCs w:val="22"/>
        </w:rPr>
      </w:pPr>
    </w:p>
    <w:p w14:paraId="34B5F74C" w14:textId="77777777" w:rsidR="00CA731F" w:rsidRDefault="00CA731F" w:rsidP="0063372D">
      <w:pPr>
        <w:spacing w:before="120" w:line="276" w:lineRule="auto"/>
        <w:contextualSpacing/>
        <w:jc w:val="both"/>
        <w:rPr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EC6B05" w14:paraId="1034485E" w14:textId="77777777" w:rsidTr="00956172">
        <w:tc>
          <w:tcPr>
            <w:tcW w:w="4889" w:type="dxa"/>
          </w:tcPr>
          <w:p w14:paraId="20BA49B2" w14:textId="77777777" w:rsidR="00EC6B05" w:rsidRDefault="00EC6B05" w:rsidP="0063372D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Luogo e data</w:t>
            </w:r>
          </w:p>
        </w:tc>
        <w:tc>
          <w:tcPr>
            <w:tcW w:w="4889" w:type="dxa"/>
          </w:tcPr>
          <w:p w14:paraId="2D1430A5" w14:textId="77777777" w:rsidR="00C03B9C" w:rsidRDefault="00EC6B05" w:rsidP="0063372D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Nome Cognome</w:t>
            </w:r>
          </w:p>
          <w:p w14:paraId="02D69B99" w14:textId="7A9AE7C1" w:rsidR="00EC6B05" w:rsidRDefault="00EC6B05" w:rsidP="0063372D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Firma</w:t>
            </w:r>
          </w:p>
          <w:p w14:paraId="7E1BEBDC" w14:textId="77777777" w:rsidR="00EC6B05" w:rsidRDefault="00EC6B05" w:rsidP="0063372D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____________________________</w:t>
            </w:r>
          </w:p>
        </w:tc>
      </w:tr>
    </w:tbl>
    <w:p w14:paraId="1B661823" w14:textId="48697427" w:rsidR="00EC6B05" w:rsidRPr="00EC6B05" w:rsidRDefault="00EC6B05" w:rsidP="0063372D">
      <w:pPr>
        <w:spacing w:before="120" w:line="276" w:lineRule="auto"/>
        <w:contextualSpacing/>
        <w:jc w:val="both"/>
        <w:rPr>
          <w:rFonts w:asciiTheme="minorHAnsi" w:hAnsiTheme="minorHAnsi"/>
          <w:sz w:val="22"/>
          <w:szCs w:val="22"/>
        </w:rPr>
      </w:pPr>
      <w:r w:rsidRPr="00EC6B05">
        <w:rPr>
          <w:rFonts w:asciiTheme="minorHAnsi" w:hAnsiTheme="minorHAnsi"/>
          <w:sz w:val="22"/>
          <w:szCs w:val="22"/>
        </w:rPr>
        <w:t xml:space="preserve">    </w:t>
      </w:r>
      <w:r w:rsidR="00C03B9C">
        <w:rPr>
          <w:rFonts w:asciiTheme="minorHAnsi" w:hAnsiTheme="minorHAnsi"/>
          <w:sz w:val="22"/>
          <w:szCs w:val="22"/>
        </w:rPr>
        <w:t xml:space="preserve">                              </w:t>
      </w:r>
    </w:p>
    <w:sectPr w:rsidR="00EC6B05" w:rsidRPr="00EC6B05" w:rsidSect="00466AC5">
      <w:headerReference w:type="first" r:id="rId14"/>
      <w:pgSz w:w="11906" w:h="16838"/>
      <w:pgMar w:top="1386" w:right="1134" w:bottom="1134" w:left="1134" w:header="720" w:footer="314" w:gutter="0"/>
      <w:pgNumType w:start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59B10" w14:textId="77777777" w:rsidR="00573E7E" w:rsidRDefault="00573E7E" w:rsidP="00FD7F14">
      <w:r>
        <w:separator/>
      </w:r>
    </w:p>
  </w:endnote>
  <w:endnote w:type="continuationSeparator" w:id="0">
    <w:p w14:paraId="5E85A00E" w14:textId="77777777" w:rsidR="00573E7E" w:rsidRDefault="00573E7E" w:rsidP="00FD7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C18A5" w14:textId="77777777" w:rsidR="00573E7E" w:rsidRDefault="00573E7E" w:rsidP="00FD7F14">
      <w:r>
        <w:separator/>
      </w:r>
    </w:p>
  </w:footnote>
  <w:footnote w:type="continuationSeparator" w:id="0">
    <w:p w14:paraId="75000521" w14:textId="77777777" w:rsidR="00573E7E" w:rsidRDefault="00573E7E" w:rsidP="00FD7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4F298" w14:textId="77777777" w:rsidR="00F85398" w:rsidRPr="00C03B9C" w:rsidRDefault="00F85398" w:rsidP="00F85398">
    <w:pPr>
      <w:pStyle w:val="Intestazione"/>
      <w:jc w:val="center"/>
      <w:rPr>
        <w:rFonts w:asciiTheme="minorHAnsi" w:hAnsiTheme="minorHAnsi"/>
        <w:i/>
      </w:rPr>
    </w:pPr>
    <w:r>
      <w:rPr>
        <w:rFonts w:asciiTheme="minorHAnsi" w:hAnsiTheme="minorHAnsi"/>
        <w:i/>
      </w:rPr>
      <w:t>Modello A: da compilare su</w:t>
    </w:r>
    <w:r w:rsidRPr="00C03B9C">
      <w:rPr>
        <w:rFonts w:asciiTheme="minorHAnsi" w:hAnsiTheme="minorHAnsi"/>
        <w:i/>
      </w:rPr>
      <w:t xml:space="preserve"> carta intestata società/studio professionale</w:t>
    </w:r>
  </w:p>
  <w:p w14:paraId="686A6758" w14:textId="77777777" w:rsidR="00F85398" w:rsidRDefault="00F85398">
    <w:pPr>
      <w:pStyle w:val="Intestazione"/>
    </w:pPr>
  </w:p>
  <w:p w14:paraId="550B799A" w14:textId="77777777" w:rsidR="00F85398" w:rsidRDefault="00F8539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pacing w:val="-6"/>
        <w:sz w:val="23"/>
        <w:szCs w:val="23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  <w:rPr>
        <w:rFonts w:ascii="Symbol" w:hAnsi="Symbol" w:cs="Symbol" w:hint="default"/>
        <w:spacing w:val="-6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36"/>
        </w:tabs>
        <w:ind w:left="2136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>
      <w:start w:val="1"/>
      <w:numFmt w:val="decimal"/>
      <w:lvlText w:val="%5."/>
      <w:lvlJc w:val="left"/>
      <w:pPr>
        <w:tabs>
          <w:tab w:val="num" w:pos="2856"/>
        </w:tabs>
        <w:ind w:left="2856" w:hanging="360"/>
      </w:pPr>
    </w:lvl>
    <w:lvl w:ilvl="5">
      <w:start w:val="1"/>
      <w:numFmt w:val="decimal"/>
      <w:lvlText w:val="%6."/>
      <w:lvlJc w:val="left"/>
      <w:pPr>
        <w:tabs>
          <w:tab w:val="num" w:pos="3216"/>
        </w:tabs>
        <w:ind w:left="3216" w:hanging="360"/>
      </w:pPr>
    </w:lvl>
    <w:lvl w:ilvl="6">
      <w:start w:val="1"/>
      <w:numFmt w:val="decimal"/>
      <w:lvlText w:val="%7."/>
      <w:lvlJc w:val="left"/>
      <w:pPr>
        <w:tabs>
          <w:tab w:val="num" w:pos="3576"/>
        </w:tabs>
        <w:ind w:left="3576" w:hanging="360"/>
      </w:pPr>
    </w:lvl>
    <w:lvl w:ilvl="7">
      <w:start w:val="1"/>
      <w:numFmt w:val="decimal"/>
      <w:lvlText w:val="%8."/>
      <w:lvlJc w:val="left"/>
      <w:pPr>
        <w:tabs>
          <w:tab w:val="num" w:pos="3936"/>
        </w:tabs>
        <w:ind w:left="3936" w:hanging="360"/>
      </w:pPr>
    </w:lvl>
    <w:lvl w:ilvl="8">
      <w:start w:val="1"/>
      <w:numFmt w:val="decimal"/>
      <w:lvlText w:val="%9."/>
      <w:lvlJc w:val="left"/>
      <w:pPr>
        <w:tabs>
          <w:tab w:val="num" w:pos="4296"/>
        </w:tabs>
        <w:ind w:left="4296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36"/>
        </w:tabs>
        <w:ind w:left="2136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>
      <w:start w:val="1"/>
      <w:numFmt w:val="decimal"/>
      <w:lvlText w:val="%5."/>
      <w:lvlJc w:val="left"/>
      <w:pPr>
        <w:tabs>
          <w:tab w:val="num" w:pos="2856"/>
        </w:tabs>
        <w:ind w:left="2856" w:hanging="360"/>
      </w:pPr>
    </w:lvl>
    <w:lvl w:ilvl="5">
      <w:start w:val="1"/>
      <w:numFmt w:val="decimal"/>
      <w:lvlText w:val="%6."/>
      <w:lvlJc w:val="left"/>
      <w:pPr>
        <w:tabs>
          <w:tab w:val="num" w:pos="3216"/>
        </w:tabs>
        <w:ind w:left="3216" w:hanging="360"/>
      </w:pPr>
    </w:lvl>
    <w:lvl w:ilvl="6">
      <w:start w:val="1"/>
      <w:numFmt w:val="decimal"/>
      <w:lvlText w:val="%7."/>
      <w:lvlJc w:val="left"/>
      <w:pPr>
        <w:tabs>
          <w:tab w:val="num" w:pos="3576"/>
        </w:tabs>
        <w:ind w:left="3576" w:hanging="360"/>
      </w:pPr>
    </w:lvl>
    <w:lvl w:ilvl="7">
      <w:start w:val="1"/>
      <w:numFmt w:val="decimal"/>
      <w:lvlText w:val="%8."/>
      <w:lvlJc w:val="left"/>
      <w:pPr>
        <w:tabs>
          <w:tab w:val="num" w:pos="3936"/>
        </w:tabs>
        <w:ind w:left="3936" w:hanging="360"/>
      </w:pPr>
    </w:lvl>
    <w:lvl w:ilvl="8">
      <w:start w:val="1"/>
      <w:numFmt w:val="decimal"/>
      <w:lvlText w:val="%9."/>
      <w:lvlJc w:val="left"/>
      <w:pPr>
        <w:tabs>
          <w:tab w:val="num" w:pos="4296"/>
        </w:tabs>
        <w:ind w:left="4296" w:hanging="360"/>
      </w:pPr>
    </w:lvl>
  </w:abstractNum>
  <w:abstractNum w:abstractNumId="3" w15:restartNumberingAfterBreak="0">
    <w:nsid w:val="01C06485"/>
    <w:multiLevelType w:val="hybridMultilevel"/>
    <w:tmpl w:val="13B4538C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EE2535"/>
    <w:multiLevelType w:val="hybridMultilevel"/>
    <w:tmpl w:val="D80025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923DFB"/>
    <w:multiLevelType w:val="hybridMultilevel"/>
    <w:tmpl w:val="134E1C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2F612A"/>
    <w:multiLevelType w:val="hybridMultilevel"/>
    <w:tmpl w:val="ADF06A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C1EE0"/>
    <w:multiLevelType w:val="hybridMultilevel"/>
    <w:tmpl w:val="5A0276BA"/>
    <w:lvl w:ilvl="0" w:tplc="DCFEB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E4458A"/>
    <w:multiLevelType w:val="hybridMultilevel"/>
    <w:tmpl w:val="57689DCA"/>
    <w:lvl w:ilvl="0" w:tplc="E2846C2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D50715"/>
    <w:multiLevelType w:val="hybridMultilevel"/>
    <w:tmpl w:val="A212F366"/>
    <w:lvl w:ilvl="0" w:tplc="6F5A4C7E">
      <w:numFmt w:val="bullet"/>
      <w:lvlText w:val="-"/>
      <w:lvlJc w:val="left"/>
      <w:pPr>
        <w:ind w:left="862" w:hanging="360"/>
      </w:pPr>
      <w:rPr>
        <w:rFonts w:ascii="Arial" w:eastAsia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6EE5B7D"/>
    <w:multiLevelType w:val="hybridMultilevel"/>
    <w:tmpl w:val="45B0C392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836B00"/>
    <w:multiLevelType w:val="hybridMultilevel"/>
    <w:tmpl w:val="385EF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30961"/>
    <w:multiLevelType w:val="hybridMultilevel"/>
    <w:tmpl w:val="61F8C95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4C553C"/>
    <w:multiLevelType w:val="hybridMultilevel"/>
    <w:tmpl w:val="5BE0FF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F0DD7"/>
    <w:multiLevelType w:val="hybridMultilevel"/>
    <w:tmpl w:val="F8906016"/>
    <w:lvl w:ilvl="0" w:tplc="FB50EF38">
      <w:start w:val="1"/>
      <w:numFmt w:val="lowerLetter"/>
      <w:lvlText w:val="%1)"/>
      <w:lvlJc w:val="left"/>
      <w:pPr>
        <w:ind w:left="507" w:hanging="360"/>
      </w:pPr>
      <w:rPr>
        <w:rFonts w:cs="Times New Roman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227" w:hanging="360"/>
      </w:pPr>
    </w:lvl>
    <w:lvl w:ilvl="2" w:tplc="0410001B" w:tentative="1">
      <w:start w:val="1"/>
      <w:numFmt w:val="lowerRoman"/>
      <w:lvlText w:val="%3."/>
      <w:lvlJc w:val="right"/>
      <w:pPr>
        <w:ind w:left="1947" w:hanging="180"/>
      </w:pPr>
    </w:lvl>
    <w:lvl w:ilvl="3" w:tplc="0410000F" w:tentative="1">
      <w:start w:val="1"/>
      <w:numFmt w:val="decimal"/>
      <w:lvlText w:val="%4."/>
      <w:lvlJc w:val="left"/>
      <w:pPr>
        <w:ind w:left="2667" w:hanging="360"/>
      </w:pPr>
    </w:lvl>
    <w:lvl w:ilvl="4" w:tplc="04100019" w:tentative="1">
      <w:start w:val="1"/>
      <w:numFmt w:val="lowerLetter"/>
      <w:lvlText w:val="%5."/>
      <w:lvlJc w:val="left"/>
      <w:pPr>
        <w:ind w:left="3387" w:hanging="360"/>
      </w:pPr>
    </w:lvl>
    <w:lvl w:ilvl="5" w:tplc="0410001B" w:tentative="1">
      <w:start w:val="1"/>
      <w:numFmt w:val="lowerRoman"/>
      <w:lvlText w:val="%6."/>
      <w:lvlJc w:val="right"/>
      <w:pPr>
        <w:ind w:left="4107" w:hanging="180"/>
      </w:pPr>
    </w:lvl>
    <w:lvl w:ilvl="6" w:tplc="0410000F" w:tentative="1">
      <w:start w:val="1"/>
      <w:numFmt w:val="decimal"/>
      <w:lvlText w:val="%7."/>
      <w:lvlJc w:val="left"/>
      <w:pPr>
        <w:ind w:left="4827" w:hanging="360"/>
      </w:pPr>
    </w:lvl>
    <w:lvl w:ilvl="7" w:tplc="04100019" w:tentative="1">
      <w:start w:val="1"/>
      <w:numFmt w:val="lowerLetter"/>
      <w:lvlText w:val="%8."/>
      <w:lvlJc w:val="left"/>
      <w:pPr>
        <w:ind w:left="5547" w:hanging="360"/>
      </w:pPr>
    </w:lvl>
    <w:lvl w:ilvl="8" w:tplc="0410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5" w15:restartNumberingAfterBreak="0">
    <w:nsid w:val="2B9D52C5"/>
    <w:multiLevelType w:val="hybridMultilevel"/>
    <w:tmpl w:val="F2B0D574"/>
    <w:lvl w:ilvl="0" w:tplc="71C4C794">
      <w:start w:val="5"/>
      <w:numFmt w:val="bullet"/>
      <w:lvlText w:val="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7C2DEF"/>
    <w:multiLevelType w:val="hybridMultilevel"/>
    <w:tmpl w:val="BD8C40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D5934"/>
    <w:multiLevelType w:val="hybridMultilevel"/>
    <w:tmpl w:val="F1062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371AC4"/>
    <w:multiLevelType w:val="hybridMultilevel"/>
    <w:tmpl w:val="F54E7D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8F14D6"/>
    <w:multiLevelType w:val="hybridMultilevel"/>
    <w:tmpl w:val="33942A98"/>
    <w:lvl w:ilvl="0" w:tplc="6F5A4C7E">
      <w:numFmt w:val="bullet"/>
      <w:lvlText w:val="-"/>
      <w:lvlJc w:val="left"/>
      <w:pPr>
        <w:ind w:left="720" w:hanging="360"/>
      </w:pPr>
      <w:rPr>
        <w:rFonts w:ascii="Arial" w:eastAsia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E44A62"/>
    <w:multiLevelType w:val="hybridMultilevel"/>
    <w:tmpl w:val="A80EC8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20BFF"/>
    <w:multiLevelType w:val="hybridMultilevel"/>
    <w:tmpl w:val="F0DCB5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14663C"/>
    <w:multiLevelType w:val="hybridMultilevel"/>
    <w:tmpl w:val="C2886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0E0FCC"/>
    <w:multiLevelType w:val="hybridMultilevel"/>
    <w:tmpl w:val="6A5827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EA56D0"/>
    <w:multiLevelType w:val="hybridMultilevel"/>
    <w:tmpl w:val="82962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3D4E8C"/>
    <w:multiLevelType w:val="hybridMultilevel"/>
    <w:tmpl w:val="2CA03C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1B63DA"/>
    <w:multiLevelType w:val="hybridMultilevel"/>
    <w:tmpl w:val="C96016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6E39BE"/>
    <w:multiLevelType w:val="hybridMultilevel"/>
    <w:tmpl w:val="5538D994"/>
    <w:lvl w:ilvl="0" w:tplc="AED4795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9766CC"/>
    <w:multiLevelType w:val="hybridMultilevel"/>
    <w:tmpl w:val="D4B48B60"/>
    <w:lvl w:ilvl="0" w:tplc="04100017">
      <w:start w:val="1"/>
      <w:numFmt w:val="lowerLetter"/>
      <w:lvlText w:val="%1)"/>
      <w:lvlJc w:val="left"/>
      <w:pPr>
        <w:ind w:left="507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227" w:hanging="360"/>
      </w:pPr>
    </w:lvl>
    <w:lvl w:ilvl="2" w:tplc="0410001B" w:tentative="1">
      <w:start w:val="1"/>
      <w:numFmt w:val="lowerRoman"/>
      <w:lvlText w:val="%3."/>
      <w:lvlJc w:val="right"/>
      <w:pPr>
        <w:ind w:left="1947" w:hanging="180"/>
      </w:pPr>
    </w:lvl>
    <w:lvl w:ilvl="3" w:tplc="0410000F" w:tentative="1">
      <w:start w:val="1"/>
      <w:numFmt w:val="decimal"/>
      <w:lvlText w:val="%4."/>
      <w:lvlJc w:val="left"/>
      <w:pPr>
        <w:ind w:left="2667" w:hanging="360"/>
      </w:pPr>
    </w:lvl>
    <w:lvl w:ilvl="4" w:tplc="04100019" w:tentative="1">
      <w:start w:val="1"/>
      <w:numFmt w:val="lowerLetter"/>
      <w:lvlText w:val="%5."/>
      <w:lvlJc w:val="left"/>
      <w:pPr>
        <w:ind w:left="3387" w:hanging="360"/>
      </w:pPr>
    </w:lvl>
    <w:lvl w:ilvl="5" w:tplc="0410001B" w:tentative="1">
      <w:start w:val="1"/>
      <w:numFmt w:val="lowerRoman"/>
      <w:lvlText w:val="%6."/>
      <w:lvlJc w:val="right"/>
      <w:pPr>
        <w:ind w:left="4107" w:hanging="180"/>
      </w:pPr>
    </w:lvl>
    <w:lvl w:ilvl="6" w:tplc="0410000F" w:tentative="1">
      <w:start w:val="1"/>
      <w:numFmt w:val="decimal"/>
      <w:lvlText w:val="%7."/>
      <w:lvlJc w:val="left"/>
      <w:pPr>
        <w:ind w:left="4827" w:hanging="360"/>
      </w:pPr>
    </w:lvl>
    <w:lvl w:ilvl="7" w:tplc="04100019" w:tentative="1">
      <w:start w:val="1"/>
      <w:numFmt w:val="lowerLetter"/>
      <w:lvlText w:val="%8."/>
      <w:lvlJc w:val="left"/>
      <w:pPr>
        <w:ind w:left="5547" w:hanging="360"/>
      </w:pPr>
    </w:lvl>
    <w:lvl w:ilvl="8" w:tplc="0410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29" w15:restartNumberingAfterBreak="0">
    <w:nsid w:val="6B253936"/>
    <w:multiLevelType w:val="hybridMultilevel"/>
    <w:tmpl w:val="24F658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8059F0"/>
    <w:multiLevelType w:val="hybridMultilevel"/>
    <w:tmpl w:val="756896C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184689"/>
    <w:multiLevelType w:val="hybridMultilevel"/>
    <w:tmpl w:val="A6CC4F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DA81EB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7F7F7F" w:themeColor="text1" w:themeTint="8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9D030D"/>
    <w:multiLevelType w:val="hybridMultilevel"/>
    <w:tmpl w:val="759EC814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EE7303"/>
    <w:multiLevelType w:val="hybridMultilevel"/>
    <w:tmpl w:val="10E44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62D41"/>
    <w:multiLevelType w:val="hybridMultilevel"/>
    <w:tmpl w:val="38CAE9BE"/>
    <w:lvl w:ilvl="0" w:tplc="A748F87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3C5549"/>
    <w:multiLevelType w:val="multilevel"/>
    <w:tmpl w:val="36B8B6CA"/>
    <w:lvl w:ilvl="0">
      <w:start w:val="1"/>
      <w:numFmt w:val="bullet"/>
      <w:lvlText w:val="-"/>
      <w:lvlJc w:val="left"/>
      <w:rPr>
        <w:rFonts w:ascii="Times New Roman" w:hAnsi="Times New Roman" w:cs="Times New Roman" w:hint="default"/>
        <w:color w:val="7F7F7F" w:themeColor="text1" w:themeTint="8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4"/>
  </w:num>
  <w:num w:numId="2">
    <w:abstractNumId w:val="26"/>
  </w:num>
  <w:num w:numId="3">
    <w:abstractNumId w:val="13"/>
  </w:num>
  <w:num w:numId="4">
    <w:abstractNumId w:val="7"/>
  </w:num>
  <w:num w:numId="5">
    <w:abstractNumId w:val="25"/>
  </w:num>
  <w:num w:numId="6">
    <w:abstractNumId w:val="8"/>
  </w:num>
  <w:num w:numId="7">
    <w:abstractNumId w:val="29"/>
  </w:num>
  <w:num w:numId="8">
    <w:abstractNumId w:val="11"/>
  </w:num>
  <w:num w:numId="9">
    <w:abstractNumId w:val="17"/>
  </w:num>
  <w:num w:numId="10">
    <w:abstractNumId w:val="20"/>
  </w:num>
  <w:num w:numId="11">
    <w:abstractNumId w:val="5"/>
  </w:num>
  <w:num w:numId="12">
    <w:abstractNumId w:val="30"/>
  </w:num>
  <w:num w:numId="13">
    <w:abstractNumId w:val="16"/>
  </w:num>
  <w:num w:numId="14">
    <w:abstractNumId w:val="31"/>
  </w:num>
  <w:num w:numId="15">
    <w:abstractNumId w:val="27"/>
  </w:num>
  <w:num w:numId="16">
    <w:abstractNumId w:val="4"/>
  </w:num>
  <w:num w:numId="17">
    <w:abstractNumId w:val="22"/>
  </w:num>
  <w:num w:numId="18">
    <w:abstractNumId w:val="9"/>
  </w:num>
  <w:num w:numId="19">
    <w:abstractNumId w:val="33"/>
  </w:num>
  <w:num w:numId="20">
    <w:abstractNumId w:val="23"/>
  </w:num>
  <w:num w:numId="21">
    <w:abstractNumId w:val="19"/>
  </w:num>
  <w:num w:numId="22">
    <w:abstractNumId w:val="21"/>
  </w:num>
  <w:num w:numId="23">
    <w:abstractNumId w:val="6"/>
  </w:num>
  <w:num w:numId="24">
    <w:abstractNumId w:val="14"/>
  </w:num>
  <w:num w:numId="25">
    <w:abstractNumId w:val="15"/>
  </w:num>
  <w:num w:numId="26">
    <w:abstractNumId w:val="28"/>
  </w:num>
  <w:num w:numId="27">
    <w:abstractNumId w:val="32"/>
  </w:num>
  <w:num w:numId="28">
    <w:abstractNumId w:val="18"/>
  </w:num>
  <w:num w:numId="29">
    <w:abstractNumId w:val="0"/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</w:num>
  <w:num w:numId="33">
    <w:abstractNumId w:val="34"/>
  </w:num>
  <w:num w:numId="34">
    <w:abstractNumId w:val="10"/>
  </w:num>
  <w:num w:numId="35">
    <w:abstractNumId w:val="12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705B"/>
    <w:rsid w:val="000131DF"/>
    <w:rsid w:val="000157A6"/>
    <w:rsid w:val="00017AC1"/>
    <w:rsid w:val="00027F38"/>
    <w:rsid w:val="000509CA"/>
    <w:rsid w:val="000551B2"/>
    <w:rsid w:val="0007599D"/>
    <w:rsid w:val="00076B1A"/>
    <w:rsid w:val="00085032"/>
    <w:rsid w:val="00092BB0"/>
    <w:rsid w:val="00093A52"/>
    <w:rsid w:val="000A2E8A"/>
    <w:rsid w:val="000A3418"/>
    <w:rsid w:val="000A53FE"/>
    <w:rsid w:val="000B6561"/>
    <w:rsid w:val="000B71CE"/>
    <w:rsid w:val="000D1370"/>
    <w:rsid w:val="000F3B04"/>
    <w:rsid w:val="00100AD8"/>
    <w:rsid w:val="0010604A"/>
    <w:rsid w:val="00113810"/>
    <w:rsid w:val="0012017B"/>
    <w:rsid w:val="00121F28"/>
    <w:rsid w:val="0012261A"/>
    <w:rsid w:val="00125E0A"/>
    <w:rsid w:val="00132ADF"/>
    <w:rsid w:val="00134FBE"/>
    <w:rsid w:val="00137840"/>
    <w:rsid w:val="0014068A"/>
    <w:rsid w:val="00145959"/>
    <w:rsid w:val="00151096"/>
    <w:rsid w:val="00155D5C"/>
    <w:rsid w:val="001616EC"/>
    <w:rsid w:val="00162521"/>
    <w:rsid w:val="00190188"/>
    <w:rsid w:val="00190B6E"/>
    <w:rsid w:val="001951D8"/>
    <w:rsid w:val="001B16D2"/>
    <w:rsid w:val="001B2420"/>
    <w:rsid w:val="001B3D29"/>
    <w:rsid w:val="001B40D2"/>
    <w:rsid w:val="001C220B"/>
    <w:rsid w:val="001D286D"/>
    <w:rsid w:val="001E3CA1"/>
    <w:rsid w:val="001E6033"/>
    <w:rsid w:val="001E74E9"/>
    <w:rsid w:val="001F0476"/>
    <w:rsid w:val="001F4058"/>
    <w:rsid w:val="00200641"/>
    <w:rsid w:val="002160AF"/>
    <w:rsid w:val="002302C3"/>
    <w:rsid w:val="00241BDD"/>
    <w:rsid w:val="00241E4F"/>
    <w:rsid w:val="002458EF"/>
    <w:rsid w:val="00246BB9"/>
    <w:rsid w:val="002643EA"/>
    <w:rsid w:val="00274186"/>
    <w:rsid w:val="00275FE3"/>
    <w:rsid w:val="00280CA4"/>
    <w:rsid w:val="00293820"/>
    <w:rsid w:val="002D779A"/>
    <w:rsid w:val="002F0BCD"/>
    <w:rsid w:val="002F1B32"/>
    <w:rsid w:val="00307B44"/>
    <w:rsid w:val="00322815"/>
    <w:rsid w:val="003330B1"/>
    <w:rsid w:val="003419CD"/>
    <w:rsid w:val="0035121A"/>
    <w:rsid w:val="00362906"/>
    <w:rsid w:val="00371DF5"/>
    <w:rsid w:val="00374470"/>
    <w:rsid w:val="00375A3D"/>
    <w:rsid w:val="00386452"/>
    <w:rsid w:val="00387CEA"/>
    <w:rsid w:val="003924DD"/>
    <w:rsid w:val="00396832"/>
    <w:rsid w:val="003A3BC6"/>
    <w:rsid w:val="003A4EB4"/>
    <w:rsid w:val="003A678C"/>
    <w:rsid w:val="003C4B1B"/>
    <w:rsid w:val="003E1D29"/>
    <w:rsid w:val="003E1E61"/>
    <w:rsid w:val="003E2895"/>
    <w:rsid w:val="003F6F9F"/>
    <w:rsid w:val="00400258"/>
    <w:rsid w:val="00405A61"/>
    <w:rsid w:val="00425B79"/>
    <w:rsid w:val="004342D1"/>
    <w:rsid w:val="00436E14"/>
    <w:rsid w:val="00451CB6"/>
    <w:rsid w:val="00465F45"/>
    <w:rsid w:val="00466AC5"/>
    <w:rsid w:val="0047533F"/>
    <w:rsid w:val="00483356"/>
    <w:rsid w:val="00483E78"/>
    <w:rsid w:val="004A2071"/>
    <w:rsid w:val="004A52B6"/>
    <w:rsid w:val="004A6715"/>
    <w:rsid w:val="004B3938"/>
    <w:rsid w:val="004C2FE8"/>
    <w:rsid w:val="004F2AE9"/>
    <w:rsid w:val="00505046"/>
    <w:rsid w:val="005066BB"/>
    <w:rsid w:val="00517137"/>
    <w:rsid w:val="00517BF8"/>
    <w:rsid w:val="005350E5"/>
    <w:rsid w:val="0053688E"/>
    <w:rsid w:val="00554BF4"/>
    <w:rsid w:val="0057264C"/>
    <w:rsid w:val="00573DF7"/>
    <w:rsid w:val="00573E7E"/>
    <w:rsid w:val="00577E15"/>
    <w:rsid w:val="00590BAB"/>
    <w:rsid w:val="00592BEF"/>
    <w:rsid w:val="00595544"/>
    <w:rsid w:val="005A0275"/>
    <w:rsid w:val="005A3962"/>
    <w:rsid w:val="005A4009"/>
    <w:rsid w:val="005B44FD"/>
    <w:rsid w:val="005C62BA"/>
    <w:rsid w:val="005C7ED8"/>
    <w:rsid w:val="005D24AA"/>
    <w:rsid w:val="005D5E67"/>
    <w:rsid w:val="005E30D3"/>
    <w:rsid w:val="005F4BBB"/>
    <w:rsid w:val="00604C1A"/>
    <w:rsid w:val="00624ECF"/>
    <w:rsid w:val="0063372D"/>
    <w:rsid w:val="00633B89"/>
    <w:rsid w:val="00637BF4"/>
    <w:rsid w:val="00637E88"/>
    <w:rsid w:val="00642F12"/>
    <w:rsid w:val="006450D6"/>
    <w:rsid w:val="0064755C"/>
    <w:rsid w:val="00665F55"/>
    <w:rsid w:val="0067387F"/>
    <w:rsid w:val="00677AB9"/>
    <w:rsid w:val="00681D1D"/>
    <w:rsid w:val="006A1616"/>
    <w:rsid w:val="006A1C51"/>
    <w:rsid w:val="006B7D28"/>
    <w:rsid w:val="006C3E18"/>
    <w:rsid w:val="006C7815"/>
    <w:rsid w:val="006D5378"/>
    <w:rsid w:val="006D5853"/>
    <w:rsid w:val="006E1507"/>
    <w:rsid w:val="006E35DB"/>
    <w:rsid w:val="006E43CF"/>
    <w:rsid w:val="006E731B"/>
    <w:rsid w:val="006E7C28"/>
    <w:rsid w:val="006F0AF8"/>
    <w:rsid w:val="00701F48"/>
    <w:rsid w:val="00705054"/>
    <w:rsid w:val="007068E7"/>
    <w:rsid w:val="007139B2"/>
    <w:rsid w:val="00716679"/>
    <w:rsid w:val="00720567"/>
    <w:rsid w:val="0072388D"/>
    <w:rsid w:val="007339B9"/>
    <w:rsid w:val="00735D8E"/>
    <w:rsid w:val="00743A0A"/>
    <w:rsid w:val="00743A7F"/>
    <w:rsid w:val="00747E9C"/>
    <w:rsid w:val="00753E4D"/>
    <w:rsid w:val="007557EA"/>
    <w:rsid w:val="0077033B"/>
    <w:rsid w:val="00775F69"/>
    <w:rsid w:val="00780A81"/>
    <w:rsid w:val="007C7029"/>
    <w:rsid w:val="007D398A"/>
    <w:rsid w:val="007F42AE"/>
    <w:rsid w:val="007F6585"/>
    <w:rsid w:val="00800359"/>
    <w:rsid w:val="0080601C"/>
    <w:rsid w:val="00807193"/>
    <w:rsid w:val="00810157"/>
    <w:rsid w:val="0081628A"/>
    <w:rsid w:val="00816F1D"/>
    <w:rsid w:val="00825389"/>
    <w:rsid w:val="008264B6"/>
    <w:rsid w:val="00853E46"/>
    <w:rsid w:val="00862315"/>
    <w:rsid w:val="00875D07"/>
    <w:rsid w:val="0089264A"/>
    <w:rsid w:val="00894D4D"/>
    <w:rsid w:val="008A1EE1"/>
    <w:rsid w:val="008A7B58"/>
    <w:rsid w:val="008B5A51"/>
    <w:rsid w:val="008E3840"/>
    <w:rsid w:val="008F20BE"/>
    <w:rsid w:val="008F4F4C"/>
    <w:rsid w:val="00913A2D"/>
    <w:rsid w:val="009152A9"/>
    <w:rsid w:val="0092345E"/>
    <w:rsid w:val="0092693F"/>
    <w:rsid w:val="00933C1E"/>
    <w:rsid w:val="009450EE"/>
    <w:rsid w:val="009464C2"/>
    <w:rsid w:val="009469BB"/>
    <w:rsid w:val="009474EA"/>
    <w:rsid w:val="00952542"/>
    <w:rsid w:val="00955403"/>
    <w:rsid w:val="00960770"/>
    <w:rsid w:val="009734E0"/>
    <w:rsid w:val="00987805"/>
    <w:rsid w:val="00996982"/>
    <w:rsid w:val="00997922"/>
    <w:rsid w:val="009A011D"/>
    <w:rsid w:val="009A0E69"/>
    <w:rsid w:val="009A2438"/>
    <w:rsid w:val="009D2797"/>
    <w:rsid w:val="009D2B02"/>
    <w:rsid w:val="009D7657"/>
    <w:rsid w:val="009F6256"/>
    <w:rsid w:val="009F726D"/>
    <w:rsid w:val="00A02704"/>
    <w:rsid w:val="00A12306"/>
    <w:rsid w:val="00A162A6"/>
    <w:rsid w:val="00A24970"/>
    <w:rsid w:val="00A3108A"/>
    <w:rsid w:val="00A50768"/>
    <w:rsid w:val="00A53AB5"/>
    <w:rsid w:val="00A62C7A"/>
    <w:rsid w:val="00A72F98"/>
    <w:rsid w:val="00A732C0"/>
    <w:rsid w:val="00A74F33"/>
    <w:rsid w:val="00A84323"/>
    <w:rsid w:val="00A91553"/>
    <w:rsid w:val="00A91986"/>
    <w:rsid w:val="00A93626"/>
    <w:rsid w:val="00AA4C0B"/>
    <w:rsid w:val="00AD4555"/>
    <w:rsid w:val="00B04013"/>
    <w:rsid w:val="00B1352C"/>
    <w:rsid w:val="00B15FCB"/>
    <w:rsid w:val="00B16247"/>
    <w:rsid w:val="00B3661F"/>
    <w:rsid w:val="00B568E9"/>
    <w:rsid w:val="00B61E55"/>
    <w:rsid w:val="00B67435"/>
    <w:rsid w:val="00B74C14"/>
    <w:rsid w:val="00B90011"/>
    <w:rsid w:val="00BA71C3"/>
    <w:rsid w:val="00BB3AAB"/>
    <w:rsid w:val="00BB7D24"/>
    <w:rsid w:val="00BC49B4"/>
    <w:rsid w:val="00BC59E4"/>
    <w:rsid w:val="00BD526F"/>
    <w:rsid w:val="00BD6204"/>
    <w:rsid w:val="00BD686F"/>
    <w:rsid w:val="00BF1A79"/>
    <w:rsid w:val="00C01A7B"/>
    <w:rsid w:val="00C03B9C"/>
    <w:rsid w:val="00C12827"/>
    <w:rsid w:val="00C23B16"/>
    <w:rsid w:val="00C36F67"/>
    <w:rsid w:val="00C46492"/>
    <w:rsid w:val="00C473DF"/>
    <w:rsid w:val="00C650CD"/>
    <w:rsid w:val="00CA731F"/>
    <w:rsid w:val="00CA7FCB"/>
    <w:rsid w:val="00CB5764"/>
    <w:rsid w:val="00CC1A69"/>
    <w:rsid w:val="00CC4D3F"/>
    <w:rsid w:val="00CC6F21"/>
    <w:rsid w:val="00CD23B1"/>
    <w:rsid w:val="00CD4603"/>
    <w:rsid w:val="00CE0237"/>
    <w:rsid w:val="00CF56F4"/>
    <w:rsid w:val="00D12836"/>
    <w:rsid w:val="00D20091"/>
    <w:rsid w:val="00D31751"/>
    <w:rsid w:val="00D40976"/>
    <w:rsid w:val="00D63B06"/>
    <w:rsid w:val="00D66683"/>
    <w:rsid w:val="00D763EE"/>
    <w:rsid w:val="00D77565"/>
    <w:rsid w:val="00DE4E32"/>
    <w:rsid w:val="00DE5AFB"/>
    <w:rsid w:val="00E029F8"/>
    <w:rsid w:val="00E03333"/>
    <w:rsid w:val="00E0415E"/>
    <w:rsid w:val="00E06D6B"/>
    <w:rsid w:val="00E14741"/>
    <w:rsid w:val="00E151FC"/>
    <w:rsid w:val="00E240C1"/>
    <w:rsid w:val="00E45884"/>
    <w:rsid w:val="00E4724D"/>
    <w:rsid w:val="00E52CA8"/>
    <w:rsid w:val="00E71B17"/>
    <w:rsid w:val="00E844C6"/>
    <w:rsid w:val="00E91BF8"/>
    <w:rsid w:val="00E92B1D"/>
    <w:rsid w:val="00E93FF1"/>
    <w:rsid w:val="00E958C5"/>
    <w:rsid w:val="00EB2CCA"/>
    <w:rsid w:val="00EB60A4"/>
    <w:rsid w:val="00EC6B05"/>
    <w:rsid w:val="00ED4570"/>
    <w:rsid w:val="00ED675F"/>
    <w:rsid w:val="00ED6896"/>
    <w:rsid w:val="00EE01E6"/>
    <w:rsid w:val="00F1405A"/>
    <w:rsid w:val="00F3705B"/>
    <w:rsid w:val="00F43885"/>
    <w:rsid w:val="00F50C22"/>
    <w:rsid w:val="00F550BA"/>
    <w:rsid w:val="00F55581"/>
    <w:rsid w:val="00F57C62"/>
    <w:rsid w:val="00F6186B"/>
    <w:rsid w:val="00F73034"/>
    <w:rsid w:val="00F84A10"/>
    <w:rsid w:val="00F85398"/>
    <w:rsid w:val="00FB15A3"/>
    <w:rsid w:val="00FB30FE"/>
    <w:rsid w:val="00FB55D3"/>
    <w:rsid w:val="00FB64C9"/>
    <w:rsid w:val="00FD40B0"/>
    <w:rsid w:val="00FD7F14"/>
    <w:rsid w:val="00FE4DF7"/>
    <w:rsid w:val="00FE6021"/>
    <w:rsid w:val="00FF0166"/>
    <w:rsid w:val="00FF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0273F47"/>
  <w15:docId w15:val="{E6DCF9D8-DE26-4D89-832E-65951353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4E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7F14"/>
  </w:style>
  <w:style w:type="paragraph" w:styleId="Pidipagina">
    <w:name w:val="footer"/>
    <w:basedOn w:val="Normale"/>
    <w:link w:val="Pidipagina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7F14"/>
  </w:style>
  <w:style w:type="character" w:styleId="Collegamentoipertestuale">
    <w:name w:val="Hyperlink"/>
    <w:uiPriority w:val="99"/>
    <w:unhideWhenUsed/>
    <w:rsid w:val="006A1C51"/>
    <w:rPr>
      <w:color w:val="0000FF"/>
      <w:u w:val="single"/>
    </w:rPr>
  </w:style>
  <w:style w:type="character" w:styleId="Rimandocommento">
    <w:name w:val="annotation reference"/>
    <w:uiPriority w:val="99"/>
    <w:semiHidden/>
    <w:unhideWhenUsed/>
    <w:rsid w:val="00CC1A6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C1A69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C1A69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C1A69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CC1A69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1A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C1A6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9D2B02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137840"/>
    <w:rPr>
      <w:color w:val="800080" w:themeColor="followedHyperlink"/>
      <w:u w:val="single"/>
    </w:rPr>
  </w:style>
  <w:style w:type="paragraph" w:customStyle="1" w:styleId="TESTOsenzaRIENTRO">
    <w:name w:val="TESTO senza RIENTRO"/>
    <w:basedOn w:val="Normale"/>
    <w:rsid w:val="00753E4D"/>
    <w:pPr>
      <w:spacing w:after="240"/>
      <w:jc w:val="both"/>
    </w:pPr>
    <w:rPr>
      <w:sz w:val="2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35121A"/>
  </w:style>
  <w:style w:type="paragraph" w:customStyle="1" w:styleId="Default">
    <w:name w:val="Default"/>
    <w:rsid w:val="00BF1A7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unhideWhenUsed/>
    <w:rsid w:val="00C36F67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Carpredefinitoparagrafo"/>
    <w:rsid w:val="00BC49B4"/>
  </w:style>
  <w:style w:type="character" w:styleId="Enfasigrassetto">
    <w:name w:val="Strong"/>
    <w:basedOn w:val="Carpredefinitoparagrafo"/>
    <w:uiPriority w:val="22"/>
    <w:qFormat/>
    <w:rsid w:val="001E3C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76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protocollo@pec.areasciencepark.it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DEF87-EF21-4A62-B7C2-4E200E423A5A}">
  <ds:schemaRefs>
    <ds:schemaRef ds:uri="http://purl.org/dc/terms/"/>
    <ds:schemaRef ds:uri="http://www.w3.org/XML/1998/namespace"/>
    <ds:schemaRef ds:uri="eea203a4-9993-4ed8-8ef1-7043bb399732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2FFD313-7A8C-47ED-9955-A31D79794914}"/>
</file>

<file path=customXml/itemProps3.xml><?xml version="1.0" encoding="utf-8"?>
<ds:datastoreItem xmlns:ds="http://schemas.openxmlformats.org/officeDocument/2006/customXml" ds:itemID="{976E81BD-E773-4A57-BD19-EBF42CB107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11A19C-59B5-4669-9F67-054EFB795A2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3607A66-3E04-4A5B-8B2B-E46E84EF727B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17C61846-D659-4D41-9EE6-E39FC1584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indagine di mercato</vt:lpstr>
    </vt:vector>
  </TitlesOfParts>
  <Company>CONSORZIO AREA PER LA RICERCA</Company>
  <LinksUpToDate>false</LinksUpToDate>
  <CharactersWithSpaces>1964</CharactersWithSpaces>
  <SharedDoc>false</SharedDoc>
  <HLinks>
    <vt:vector size="12" baseType="variant">
      <vt:variant>
        <vt:i4>7602273</vt:i4>
      </vt:variant>
      <vt:variant>
        <vt:i4>3</vt:i4>
      </vt:variant>
      <vt:variant>
        <vt:i4>0</vt:i4>
      </vt:variant>
      <vt:variant>
        <vt:i4>5</vt:i4>
      </vt:variant>
      <vt:variant>
        <vt:lpwstr>http://www.elettra.eu/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mailto:protocollo@pec.areasciencepark.it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indagine di mercato</dc:title>
  <dc:creator>AREA Science Park</dc:creator>
  <cp:lastModifiedBy>Furlan Maddalena</cp:lastModifiedBy>
  <cp:revision>26</cp:revision>
  <cp:lastPrinted>2018-05-22T13:10:00Z</cp:lastPrinted>
  <dcterms:created xsi:type="dcterms:W3CDTF">2019-03-14T16:11:00Z</dcterms:created>
  <dcterms:modified xsi:type="dcterms:W3CDTF">2019-07-04T09:20:00Z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